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5B00B3F" w14:textId="77777777" w:rsidR="00173BC6" w:rsidRDefault="00173BC6">
      <w:pPr>
        <w:jc w:val="center"/>
        <w:rPr>
          <w:rFonts w:ascii="Calibri" w:hAnsi="Calibri"/>
          <w:b/>
          <w:bCs/>
        </w:rPr>
      </w:pPr>
    </w:p>
    <w:p w14:paraId="6DAC3DBC" w14:textId="77777777" w:rsidR="00173BC6" w:rsidRDefault="00E4112D">
      <w:pPr>
        <w:jc w:val="center"/>
      </w:pPr>
      <w:r>
        <w:rPr>
          <w:rFonts w:ascii="Calibri" w:hAnsi="Calibri"/>
          <w:b/>
          <w:bCs/>
          <w:sz w:val="30"/>
          <w:szCs w:val="30"/>
        </w:rPr>
        <w:t xml:space="preserve">COMUNE DI </w:t>
      </w:r>
      <w:r w:rsidR="0057710E">
        <w:rPr>
          <w:rFonts w:ascii="Calibri" w:hAnsi="Calibri"/>
          <w:b/>
          <w:bCs/>
          <w:sz w:val="30"/>
          <w:szCs w:val="30"/>
        </w:rPr>
        <w:t>DORMELLETTO</w:t>
      </w:r>
    </w:p>
    <w:p w14:paraId="03C94AF0" w14:textId="77777777" w:rsidR="00173BC6" w:rsidRDefault="00E4112D">
      <w:pPr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PROVINCIA DI NOVARA</w:t>
      </w:r>
    </w:p>
    <w:p w14:paraId="5C4C938E" w14:textId="77777777" w:rsidR="00173BC6" w:rsidRDefault="00173BC6">
      <w:pPr>
        <w:rPr>
          <w:rFonts w:ascii="Calibri" w:hAnsi="Calibri"/>
          <w:b/>
          <w:bCs/>
          <w:sz w:val="28"/>
          <w:szCs w:val="28"/>
        </w:rPr>
      </w:pPr>
    </w:p>
    <w:p w14:paraId="00C59B89" w14:textId="77777777" w:rsidR="00173BC6" w:rsidRDefault="00173BC6">
      <w:r>
        <w:rPr>
          <w:rFonts w:ascii="Calibri" w:hAnsi="Calibri"/>
          <w:i/>
          <w:iCs/>
          <w:sz w:val="28"/>
          <w:szCs w:val="28"/>
        </w:rPr>
        <w:t xml:space="preserve">Allegato: </w:t>
      </w:r>
      <w:r>
        <w:rPr>
          <w:rFonts w:ascii="Calibri" w:hAnsi="Calibri"/>
          <w:i/>
          <w:iCs/>
          <w:sz w:val="28"/>
          <w:szCs w:val="28"/>
          <w:u w:val="single"/>
        </w:rPr>
        <w:t>Modulo di presentazione della domanda</w:t>
      </w:r>
    </w:p>
    <w:p w14:paraId="37EC8E4B" w14:textId="77777777" w:rsidR="00173BC6" w:rsidRDefault="00173BC6" w:rsidP="00DA4430">
      <w:pPr>
        <w:jc w:val="right"/>
        <w:rPr>
          <w:rFonts w:ascii="Calibri" w:hAnsi="Calibri"/>
          <w:b/>
          <w:bCs/>
        </w:rPr>
      </w:pPr>
    </w:p>
    <w:p w14:paraId="091B9D94" w14:textId="77777777" w:rsidR="00173BC6" w:rsidRDefault="00173BC6" w:rsidP="00DA4430">
      <w:pPr>
        <w:jc w:val="right"/>
        <w:rPr>
          <w:rFonts w:ascii="Calibri" w:hAnsi="Calibri"/>
          <w:b/>
          <w:bCs/>
        </w:rPr>
      </w:pPr>
    </w:p>
    <w:p w14:paraId="0378FCE7" w14:textId="0CE9AB26" w:rsidR="00173BC6" w:rsidRDefault="00DA4430" w:rsidP="00DA4430">
      <w:pPr>
        <w:jc w:val="right"/>
      </w:pPr>
      <w:r>
        <w:rPr>
          <w:rFonts w:ascii="Calibri" w:hAnsi="Calibri"/>
        </w:rPr>
        <w:t xml:space="preserve">Al </w:t>
      </w:r>
      <w:r w:rsidR="00F132E1">
        <w:rPr>
          <w:rFonts w:ascii="Calibri" w:hAnsi="Calibri"/>
        </w:rPr>
        <w:t xml:space="preserve">responsabile </w:t>
      </w:r>
      <w:r w:rsidR="00D22B72">
        <w:rPr>
          <w:rFonts w:ascii="Calibri" w:hAnsi="Calibri"/>
        </w:rPr>
        <w:t>dell’Area Finanziaria e Personale</w:t>
      </w:r>
    </w:p>
    <w:p w14:paraId="538ADDFE" w14:textId="77777777" w:rsidR="00E4112D" w:rsidRDefault="00DA4430" w:rsidP="00DA4430">
      <w:pPr>
        <w:jc w:val="right"/>
        <w:rPr>
          <w:rFonts w:ascii="Calibri" w:hAnsi="Calibri"/>
        </w:rPr>
      </w:pPr>
      <w:r>
        <w:rPr>
          <w:rFonts w:ascii="Calibri" w:hAnsi="Calibri"/>
        </w:rPr>
        <w:t xml:space="preserve">del </w:t>
      </w:r>
      <w:r w:rsidR="00173BC6">
        <w:rPr>
          <w:rFonts w:ascii="Calibri" w:hAnsi="Calibri"/>
        </w:rPr>
        <w:t xml:space="preserve">Comune di </w:t>
      </w:r>
      <w:r w:rsidR="0057710E">
        <w:rPr>
          <w:rFonts w:ascii="Calibri" w:hAnsi="Calibri"/>
        </w:rPr>
        <w:t>Dormelletto</w:t>
      </w:r>
    </w:p>
    <w:p w14:paraId="11733C55" w14:textId="77777777" w:rsidR="00DA4430" w:rsidRDefault="00DA4430" w:rsidP="00DA4430">
      <w:pPr>
        <w:jc w:val="right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</w:rPr>
        <w:t>SEDE</w:t>
      </w:r>
    </w:p>
    <w:p w14:paraId="0CDE414E" w14:textId="77777777" w:rsidR="00173BC6" w:rsidRDefault="00173BC6">
      <w:pPr>
        <w:jc w:val="center"/>
        <w:rPr>
          <w:rFonts w:ascii="Calibri" w:hAnsi="Calibri"/>
          <w:b/>
          <w:bCs/>
          <w:sz w:val="28"/>
          <w:szCs w:val="28"/>
        </w:rPr>
      </w:pPr>
    </w:p>
    <w:p w14:paraId="457BF832" w14:textId="14C0D0AA" w:rsidR="00173BC6" w:rsidRPr="00C017BA" w:rsidRDefault="00173BC6">
      <w:pPr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 xml:space="preserve">Oggetto: DOMANDA DI PARTECIPAZIONE ALLA SELEZIONE PER LE PROGRESSIONI ECONOMICHE ORIZZONTALI </w:t>
      </w:r>
      <w:r w:rsidR="003E183D" w:rsidRPr="00C017BA">
        <w:rPr>
          <w:rFonts w:ascii="Times New Roman" w:hAnsi="Times New Roman" w:cs="Times New Roman"/>
          <w:b/>
          <w:bCs/>
        </w:rPr>
        <w:t xml:space="preserve">(DIFFERENZIALI STIPENDIALI) </w:t>
      </w:r>
      <w:r w:rsidRPr="00C017BA">
        <w:rPr>
          <w:rFonts w:ascii="Times New Roman" w:hAnsi="Times New Roman" w:cs="Times New Roman"/>
          <w:b/>
          <w:bCs/>
        </w:rPr>
        <w:t>CON DECORRENZA GIURID</w:t>
      </w:r>
      <w:r w:rsidR="00DA4430" w:rsidRPr="00C017BA">
        <w:rPr>
          <w:rFonts w:ascii="Times New Roman" w:hAnsi="Times New Roman" w:cs="Times New Roman"/>
          <w:b/>
          <w:bCs/>
        </w:rPr>
        <w:t>ICA ED ECONOMICA 1° GENNAIO 202</w:t>
      </w:r>
      <w:r w:rsidR="00F132E1" w:rsidRPr="00C017BA">
        <w:rPr>
          <w:rFonts w:ascii="Times New Roman" w:hAnsi="Times New Roman" w:cs="Times New Roman"/>
          <w:b/>
          <w:bCs/>
        </w:rPr>
        <w:t>5</w:t>
      </w:r>
    </w:p>
    <w:p w14:paraId="3FED6C1B" w14:textId="77777777" w:rsidR="00173BC6" w:rsidRPr="00C017BA" w:rsidRDefault="00173BC6">
      <w:pPr>
        <w:jc w:val="center"/>
        <w:rPr>
          <w:rFonts w:ascii="Times New Roman" w:hAnsi="Times New Roman" w:cs="Times New Roman"/>
          <w:b/>
          <w:bCs/>
        </w:rPr>
      </w:pPr>
    </w:p>
    <w:p w14:paraId="12592EC3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0263B859" w14:textId="57EA7075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Il/La sottoscritto/a</w:t>
      </w:r>
      <w:r w:rsidR="004C2CC3" w:rsidRPr="00C017BA">
        <w:rPr>
          <w:rFonts w:ascii="Times New Roman" w:hAnsi="Times New Roman" w:cs="Times New Roman"/>
          <w:b/>
          <w:bCs/>
        </w:rPr>
        <w:t xml:space="preserve"> ____</w:t>
      </w:r>
      <w:r w:rsidR="001A40C8" w:rsidRPr="00C017BA">
        <w:rPr>
          <w:rFonts w:ascii="Times New Roman" w:hAnsi="Times New Roman" w:cs="Times New Roman"/>
          <w:b/>
          <w:bCs/>
        </w:rPr>
        <w:t>_______</w:t>
      </w:r>
      <w:r w:rsidR="004E79AF" w:rsidRPr="00C017BA">
        <w:rPr>
          <w:rFonts w:ascii="Times New Roman" w:hAnsi="Times New Roman" w:cs="Times New Roman"/>
          <w:b/>
          <w:bCs/>
        </w:rPr>
        <w:t>_</w:t>
      </w:r>
      <w:r w:rsidR="001A40C8" w:rsidRPr="00C017BA">
        <w:rPr>
          <w:rFonts w:ascii="Times New Roman" w:hAnsi="Times New Roman" w:cs="Times New Roman"/>
          <w:b/>
          <w:bCs/>
        </w:rPr>
        <w:t>______</w:t>
      </w:r>
      <w:r w:rsidR="00B11419" w:rsidRPr="00C017BA">
        <w:rPr>
          <w:rFonts w:ascii="Times New Roman" w:hAnsi="Times New Roman" w:cs="Times New Roman"/>
          <w:b/>
          <w:bCs/>
        </w:rPr>
        <w:t>__</w:t>
      </w:r>
      <w:r w:rsidRPr="00C017BA">
        <w:rPr>
          <w:rFonts w:ascii="Times New Roman" w:hAnsi="Times New Roman" w:cs="Times New Roman"/>
          <w:b/>
          <w:bCs/>
        </w:rPr>
        <w:t>______________________</w:t>
      </w:r>
      <w:r w:rsidR="002E254A" w:rsidRPr="00C017BA">
        <w:rPr>
          <w:rFonts w:ascii="Times New Roman" w:hAnsi="Times New Roman" w:cs="Times New Roman"/>
          <w:b/>
          <w:bCs/>
        </w:rPr>
        <w:t>____</w:t>
      </w:r>
      <w:r w:rsidRPr="00C017BA">
        <w:rPr>
          <w:rFonts w:ascii="Times New Roman" w:hAnsi="Times New Roman" w:cs="Times New Roman"/>
          <w:b/>
          <w:bCs/>
        </w:rPr>
        <w:t>________________</w:t>
      </w:r>
    </w:p>
    <w:p w14:paraId="46A3E913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19316755" w14:textId="25D7ED29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nato/a a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Pr="00C017BA">
        <w:rPr>
          <w:rFonts w:ascii="Times New Roman" w:hAnsi="Times New Roman" w:cs="Times New Roman"/>
          <w:b/>
          <w:bCs/>
        </w:rPr>
        <w:t>___</w:t>
      </w:r>
      <w:r w:rsidR="001A40C8" w:rsidRPr="00C017BA">
        <w:rPr>
          <w:rFonts w:ascii="Times New Roman" w:hAnsi="Times New Roman" w:cs="Times New Roman"/>
          <w:b/>
          <w:bCs/>
        </w:rPr>
        <w:t>_______</w:t>
      </w:r>
      <w:r w:rsidR="002E254A" w:rsidRPr="00C017BA">
        <w:rPr>
          <w:rFonts w:ascii="Times New Roman" w:hAnsi="Times New Roman" w:cs="Times New Roman"/>
          <w:b/>
          <w:bCs/>
        </w:rPr>
        <w:t>_____________________</w:t>
      </w:r>
      <w:r w:rsidR="001A40C8" w:rsidRPr="00C017BA">
        <w:rPr>
          <w:rFonts w:ascii="Times New Roman" w:hAnsi="Times New Roman" w:cs="Times New Roman"/>
          <w:b/>
          <w:bCs/>
        </w:rPr>
        <w:t>__</w:t>
      </w:r>
      <w:r w:rsidRPr="00C017BA">
        <w:rPr>
          <w:rFonts w:ascii="Times New Roman" w:hAnsi="Times New Roman" w:cs="Times New Roman"/>
          <w:b/>
          <w:bCs/>
        </w:rPr>
        <w:t>_______il</w:t>
      </w:r>
      <w:r w:rsidR="004C2CC3" w:rsidRPr="00C017BA">
        <w:rPr>
          <w:rFonts w:ascii="Times New Roman" w:hAnsi="Times New Roman" w:cs="Times New Roman"/>
          <w:b/>
          <w:bCs/>
        </w:rPr>
        <w:t xml:space="preserve"> __</w:t>
      </w:r>
      <w:r w:rsidRPr="00C017BA">
        <w:rPr>
          <w:rFonts w:ascii="Times New Roman" w:hAnsi="Times New Roman" w:cs="Times New Roman"/>
          <w:b/>
          <w:bCs/>
        </w:rPr>
        <w:t>__</w:t>
      </w:r>
      <w:r w:rsidR="001A40C8" w:rsidRPr="00C017BA">
        <w:rPr>
          <w:rFonts w:ascii="Times New Roman" w:hAnsi="Times New Roman" w:cs="Times New Roman"/>
          <w:b/>
          <w:bCs/>
        </w:rPr>
        <w:t>_</w:t>
      </w:r>
      <w:r w:rsidR="00B11419" w:rsidRPr="00C017BA">
        <w:rPr>
          <w:rFonts w:ascii="Times New Roman" w:hAnsi="Times New Roman" w:cs="Times New Roman"/>
          <w:b/>
          <w:bCs/>
        </w:rPr>
        <w:t>_____________</w:t>
      </w:r>
      <w:r w:rsidRPr="00C017BA">
        <w:rPr>
          <w:rFonts w:ascii="Times New Roman" w:hAnsi="Times New Roman" w:cs="Times New Roman"/>
          <w:b/>
          <w:bCs/>
        </w:rPr>
        <w:t>___________</w:t>
      </w:r>
    </w:p>
    <w:p w14:paraId="1755E1CD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54C4389C" w14:textId="3ED04B6D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codice fiscale</w:t>
      </w:r>
      <w:r w:rsidR="004E79AF" w:rsidRPr="00C017BA">
        <w:rPr>
          <w:rFonts w:ascii="Times New Roman" w:hAnsi="Times New Roman" w:cs="Times New Roman"/>
          <w:b/>
          <w:bCs/>
        </w:rPr>
        <w:t>__</w:t>
      </w:r>
      <w:r w:rsidR="001A40C8" w:rsidRPr="00C017BA">
        <w:rPr>
          <w:rFonts w:ascii="Times New Roman" w:hAnsi="Times New Roman" w:cs="Times New Roman"/>
          <w:b/>
          <w:bCs/>
        </w:rPr>
        <w:t>__________</w:t>
      </w:r>
      <w:r w:rsidR="004E79AF" w:rsidRPr="00C017BA">
        <w:rPr>
          <w:rFonts w:ascii="Times New Roman" w:hAnsi="Times New Roman" w:cs="Times New Roman"/>
          <w:b/>
          <w:bCs/>
        </w:rPr>
        <w:t>_____</w:t>
      </w:r>
      <w:r w:rsidR="001A40C8" w:rsidRPr="00C017BA">
        <w:rPr>
          <w:rFonts w:ascii="Times New Roman" w:hAnsi="Times New Roman" w:cs="Times New Roman"/>
          <w:b/>
          <w:bCs/>
        </w:rPr>
        <w:t>__</w:t>
      </w:r>
      <w:r w:rsidRPr="00C017BA">
        <w:rPr>
          <w:rFonts w:ascii="Times New Roman" w:hAnsi="Times New Roman" w:cs="Times New Roman"/>
          <w:b/>
          <w:bCs/>
        </w:rPr>
        <w:t>_______________________________</w:t>
      </w:r>
      <w:r w:rsidR="004E79AF" w:rsidRPr="00C017BA">
        <w:rPr>
          <w:rFonts w:ascii="Times New Roman" w:hAnsi="Times New Roman" w:cs="Times New Roman"/>
          <w:b/>
          <w:bCs/>
        </w:rPr>
        <w:t>_________________</w:t>
      </w:r>
    </w:p>
    <w:p w14:paraId="06BC88ED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09DD8DD2" w14:textId="62C42EFD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residente a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Pr="00C017BA">
        <w:rPr>
          <w:rFonts w:ascii="Times New Roman" w:hAnsi="Times New Roman" w:cs="Times New Roman"/>
          <w:b/>
          <w:bCs/>
        </w:rPr>
        <w:t>___</w:t>
      </w:r>
      <w:r w:rsidR="001A40C8" w:rsidRPr="00C017BA">
        <w:rPr>
          <w:rFonts w:ascii="Times New Roman" w:hAnsi="Times New Roman" w:cs="Times New Roman"/>
          <w:b/>
          <w:bCs/>
        </w:rPr>
        <w:t>______</w:t>
      </w:r>
      <w:r w:rsidR="004E79AF" w:rsidRPr="00C017BA">
        <w:rPr>
          <w:rFonts w:ascii="Times New Roman" w:hAnsi="Times New Roman" w:cs="Times New Roman"/>
          <w:b/>
          <w:bCs/>
        </w:rPr>
        <w:t>____________</w:t>
      </w:r>
      <w:r w:rsidRPr="00C017BA">
        <w:rPr>
          <w:rFonts w:ascii="Times New Roman" w:hAnsi="Times New Roman" w:cs="Times New Roman"/>
          <w:b/>
          <w:bCs/>
        </w:rPr>
        <w:t>_________________    (Prov.)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B11419" w:rsidRPr="00C017BA">
        <w:rPr>
          <w:rFonts w:ascii="Times New Roman" w:hAnsi="Times New Roman" w:cs="Times New Roman"/>
          <w:b/>
          <w:bCs/>
        </w:rPr>
        <w:t xml:space="preserve">  _____</w:t>
      </w:r>
      <w:r w:rsidR="001A40C8" w:rsidRPr="00C017BA">
        <w:rPr>
          <w:rFonts w:ascii="Times New Roman" w:hAnsi="Times New Roman" w:cs="Times New Roman"/>
          <w:b/>
          <w:bCs/>
        </w:rPr>
        <w:t>____</w:t>
      </w:r>
      <w:r w:rsidR="00B11419" w:rsidRPr="00C017BA">
        <w:rPr>
          <w:rFonts w:ascii="Times New Roman" w:hAnsi="Times New Roman" w:cs="Times New Roman"/>
          <w:b/>
          <w:bCs/>
        </w:rPr>
        <w:t>___</w:t>
      </w:r>
      <w:r w:rsidR="004C2CC3" w:rsidRPr="00C017BA">
        <w:rPr>
          <w:rFonts w:ascii="Times New Roman" w:hAnsi="Times New Roman" w:cs="Times New Roman"/>
          <w:b/>
          <w:bCs/>
        </w:rPr>
        <w:t>__________</w:t>
      </w:r>
    </w:p>
    <w:p w14:paraId="13965ABA" w14:textId="77777777" w:rsidR="00173BC6" w:rsidRPr="00C017BA" w:rsidRDefault="004C2CC3">
      <w:pPr>
        <w:rPr>
          <w:rFonts w:ascii="Times New Roman" w:hAnsi="Times New Roman" w:cs="Times New Roman"/>
          <w:b/>
          <w:bCs/>
        </w:rPr>
      </w:pPr>
      <w:r w:rsidRPr="00C017BA">
        <w:rPr>
          <w:rFonts w:ascii="Times New Roman" w:hAnsi="Times New Roman" w:cs="Times New Roman"/>
          <w:b/>
          <w:bCs/>
        </w:rPr>
        <w:t xml:space="preserve">  </w:t>
      </w:r>
    </w:p>
    <w:p w14:paraId="0A235635" w14:textId="3B680B9B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in via/piazza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4E79AF" w:rsidRPr="00C017BA">
        <w:rPr>
          <w:rFonts w:ascii="Times New Roman" w:hAnsi="Times New Roman" w:cs="Times New Roman"/>
          <w:b/>
          <w:bCs/>
        </w:rPr>
        <w:t>_____________________________</w:t>
      </w:r>
      <w:r w:rsidRPr="00C017BA">
        <w:rPr>
          <w:rFonts w:ascii="Times New Roman" w:hAnsi="Times New Roman" w:cs="Times New Roman"/>
          <w:b/>
          <w:bCs/>
        </w:rPr>
        <w:t>____________________   n°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Pr="00C017BA">
        <w:rPr>
          <w:rFonts w:ascii="Times New Roman" w:hAnsi="Times New Roman" w:cs="Times New Roman"/>
          <w:b/>
          <w:bCs/>
        </w:rPr>
        <w:t>___</w:t>
      </w:r>
      <w:r w:rsidR="00B12720" w:rsidRPr="00C017BA">
        <w:rPr>
          <w:rFonts w:ascii="Times New Roman" w:hAnsi="Times New Roman" w:cs="Times New Roman"/>
          <w:b/>
          <w:bCs/>
        </w:rPr>
        <w:t>______</w:t>
      </w:r>
      <w:r w:rsidR="00B11419" w:rsidRPr="00C017BA">
        <w:rPr>
          <w:rFonts w:ascii="Times New Roman" w:hAnsi="Times New Roman" w:cs="Times New Roman"/>
          <w:b/>
          <w:bCs/>
        </w:rPr>
        <w:t>______</w:t>
      </w:r>
    </w:p>
    <w:p w14:paraId="08AEF16B" w14:textId="77777777" w:rsidR="00173BC6" w:rsidRPr="00C017BA" w:rsidRDefault="00B11419" w:rsidP="00B11419">
      <w:pPr>
        <w:tabs>
          <w:tab w:val="left" w:pos="6096"/>
        </w:tabs>
        <w:rPr>
          <w:rFonts w:ascii="Times New Roman" w:hAnsi="Times New Roman" w:cs="Times New Roman"/>
          <w:b/>
          <w:bCs/>
        </w:rPr>
      </w:pPr>
      <w:r w:rsidRPr="00C017BA">
        <w:rPr>
          <w:rFonts w:ascii="Times New Roman" w:hAnsi="Times New Roman" w:cs="Times New Roman"/>
          <w:b/>
          <w:bCs/>
        </w:rPr>
        <w:tab/>
      </w:r>
    </w:p>
    <w:p w14:paraId="3A705842" w14:textId="005A5DEB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n° telefono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B11419" w:rsidRPr="00C017BA">
        <w:rPr>
          <w:rFonts w:ascii="Times New Roman" w:hAnsi="Times New Roman" w:cs="Times New Roman"/>
          <w:b/>
          <w:bCs/>
        </w:rPr>
        <w:t>_________</w:t>
      </w:r>
      <w:r w:rsidR="004C2CC3" w:rsidRPr="00C017BA">
        <w:rPr>
          <w:rFonts w:ascii="Times New Roman" w:hAnsi="Times New Roman" w:cs="Times New Roman"/>
          <w:b/>
          <w:bCs/>
        </w:rPr>
        <w:t>_</w:t>
      </w:r>
      <w:r w:rsidRPr="00C017BA">
        <w:rPr>
          <w:rFonts w:ascii="Times New Roman" w:hAnsi="Times New Roman" w:cs="Times New Roman"/>
          <w:b/>
          <w:bCs/>
        </w:rPr>
        <w:t>____</w:t>
      </w:r>
      <w:r w:rsidR="00B12720" w:rsidRPr="00C017BA">
        <w:rPr>
          <w:rFonts w:ascii="Times New Roman" w:hAnsi="Times New Roman" w:cs="Times New Roman"/>
          <w:b/>
          <w:bCs/>
        </w:rPr>
        <w:t>___</w:t>
      </w:r>
      <w:r w:rsidRPr="00C017BA">
        <w:rPr>
          <w:rFonts w:ascii="Times New Roman" w:hAnsi="Times New Roman" w:cs="Times New Roman"/>
          <w:b/>
          <w:bCs/>
        </w:rPr>
        <w:t>_______</w:t>
      </w:r>
      <w:r w:rsidR="004C2CC3" w:rsidRPr="00C017BA">
        <w:rPr>
          <w:rFonts w:ascii="Times New Roman" w:hAnsi="Times New Roman" w:cs="Times New Roman"/>
          <w:b/>
          <w:bCs/>
        </w:rPr>
        <w:t>__</w:t>
      </w:r>
      <w:r w:rsidRPr="00C017BA">
        <w:rPr>
          <w:rFonts w:ascii="Times New Roman" w:hAnsi="Times New Roman" w:cs="Times New Roman"/>
          <w:b/>
          <w:bCs/>
        </w:rPr>
        <w:t xml:space="preserve"> n° cellulare 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Pr="00C017BA">
        <w:rPr>
          <w:rFonts w:ascii="Times New Roman" w:hAnsi="Times New Roman" w:cs="Times New Roman"/>
          <w:b/>
          <w:bCs/>
        </w:rPr>
        <w:t>___</w:t>
      </w:r>
      <w:r w:rsidR="001A40C8" w:rsidRPr="00C017BA">
        <w:rPr>
          <w:rFonts w:ascii="Times New Roman" w:hAnsi="Times New Roman" w:cs="Times New Roman"/>
          <w:b/>
          <w:bCs/>
        </w:rPr>
        <w:t>___</w:t>
      </w:r>
      <w:r w:rsidR="00B12720" w:rsidRPr="00C017BA">
        <w:rPr>
          <w:rFonts w:ascii="Times New Roman" w:hAnsi="Times New Roman" w:cs="Times New Roman"/>
          <w:b/>
          <w:bCs/>
        </w:rPr>
        <w:t>____</w:t>
      </w:r>
      <w:r w:rsidR="001A40C8" w:rsidRPr="00C017BA">
        <w:rPr>
          <w:rFonts w:ascii="Times New Roman" w:hAnsi="Times New Roman" w:cs="Times New Roman"/>
          <w:b/>
          <w:bCs/>
        </w:rPr>
        <w:t>_____</w:t>
      </w:r>
      <w:r w:rsidRPr="00C017BA">
        <w:rPr>
          <w:rFonts w:ascii="Times New Roman" w:hAnsi="Times New Roman" w:cs="Times New Roman"/>
          <w:b/>
          <w:bCs/>
        </w:rPr>
        <w:t>_________________</w:t>
      </w:r>
    </w:p>
    <w:p w14:paraId="02F6B346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4D4828FF" w14:textId="5409359B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indirizzo email</w:t>
      </w:r>
      <w:r w:rsidR="004C2CC3" w:rsidRPr="00C017BA">
        <w:rPr>
          <w:rFonts w:ascii="Times New Roman" w:hAnsi="Times New Roman" w:cs="Times New Roman"/>
          <w:b/>
          <w:bCs/>
        </w:rPr>
        <w:t>:</w:t>
      </w:r>
      <w:r w:rsidRPr="00C017BA">
        <w:rPr>
          <w:rFonts w:ascii="Times New Roman" w:hAnsi="Times New Roman" w:cs="Times New Roman"/>
          <w:b/>
          <w:bCs/>
        </w:rPr>
        <w:t xml:space="preserve"> </w:t>
      </w:r>
      <w:r w:rsidR="00B11419" w:rsidRPr="00C017BA">
        <w:rPr>
          <w:rFonts w:ascii="Times New Roman" w:hAnsi="Times New Roman" w:cs="Times New Roman"/>
          <w:b/>
          <w:bCs/>
        </w:rPr>
        <w:t xml:space="preserve"> 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B11419" w:rsidRPr="00C017BA">
        <w:rPr>
          <w:rFonts w:ascii="Times New Roman" w:hAnsi="Times New Roman" w:cs="Times New Roman"/>
          <w:b/>
          <w:bCs/>
        </w:rPr>
        <w:t>_______</w:t>
      </w:r>
      <w:r w:rsidR="001A40C8" w:rsidRPr="00C017BA">
        <w:rPr>
          <w:rFonts w:ascii="Times New Roman" w:hAnsi="Times New Roman" w:cs="Times New Roman"/>
          <w:b/>
          <w:bCs/>
        </w:rPr>
        <w:t>__________________</w:t>
      </w:r>
      <w:r w:rsidRPr="00C017BA">
        <w:rPr>
          <w:rFonts w:ascii="Times New Roman" w:hAnsi="Times New Roman" w:cs="Times New Roman"/>
          <w:b/>
          <w:bCs/>
        </w:rPr>
        <w:t>_____________</w:t>
      </w:r>
      <w:r w:rsidR="00B12720" w:rsidRPr="00C017BA">
        <w:rPr>
          <w:rFonts w:ascii="Times New Roman" w:hAnsi="Times New Roman" w:cs="Times New Roman"/>
          <w:b/>
          <w:bCs/>
        </w:rPr>
        <w:t>_______________</w:t>
      </w:r>
      <w:r w:rsidRPr="00C017BA">
        <w:rPr>
          <w:rFonts w:ascii="Times New Roman" w:hAnsi="Times New Roman" w:cs="Times New Roman"/>
          <w:b/>
          <w:bCs/>
        </w:rPr>
        <w:t>____________</w:t>
      </w:r>
    </w:p>
    <w:p w14:paraId="64598AB0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5A2A80CA" w14:textId="77777777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  <w:t>CHIEDE</w:t>
      </w:r>
    </w:p>
    <w:p w14:paraId="2B9BB314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0F31DD1C" w14:textId="77777777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di essere ammesso/a alla selezione in oggetto;</w:t>
      </w:r>
    </w:p>
    <w:p w14:paraId="06FC42A8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1695E573" w14:textId="77777777" w:rsidR="00173BC6" w:rsidRPr="00C017BA" w:rsidRDefault="00173BC6">
      <w:pPr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e, consapevole delle sanzioni penali previste per il caso di dichiarazione mendace, così come stabilito dall'art. 76 del D.P.R. 28.12.2000, n. 445, sotto la propria responsabilità</w:t>
      </w:r>
    </w:p>
    <w:p w14:paraId="0F902C05" w14:textId="77777777" w:rsidR="00173BC6" w:rsidRPr="00C017BA" w:rsidRDefault="00173BC6">
      <w:pPr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</w:r>
      <w:r w:rsidRPr="00C017BA">
        <w:rPr>
          <w:rFonts w:ascii="Times New Roman" w:hAnsi="Times New Roman" w:cs="Times New Roman"/>
          <w:b/>
          <w:bCs/>
        </w:rPr>
        <w:tab/>
        <w:t xml:space="preserve">          DICHIARA </w:t>
      </w:r>
    </w:p>
    <w:p w14:paraId="28F57AFC" w14:textId="77777777" w:rsidR="00173BC6" w:rsidRPr="00C017BA" w:rsidRDefault="00173BC6">
      <w:pPr>
        <w:rPr>
          <w:rFonts w:ascii="Times New Roman" w:hAnsi="Times New Roman" w:cs="Times New Roman"/>
          <w:b/>
          <w:bCs/>
        </w:rPr>
      </w:pPr>
    </w:p>
    <w:p w14:paraId="6C7BCDBE" w14:textId="77777777" w:rsidR="00173BC6" w:rsidRPr="00C017BA" w:rsidRDefault="00173BC6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 xml:space="preserve">di essere </w:t>
      </w:r>
      <w:r w:rsidR="00481AB5" w:rsidRPr="00C017BA">
        <w:rPr>
          <w:rFonts w:ascii="Times New Roman" w:hAnsi="Times New Roman" w:cs="Times New Roman"/>
          <w:b/>
          <w:bCs/>
        </w:rPr>
        <w:t>titolare di contratto di lavoro dipendente</w:t>
      </w:r>
      <w:r w:rsidRPr="00C017BA">
        <w:rPr>
          <w:rFonts w:ascii="Times New Roman" w:hAnsi="Times New Roman" w:cs="Times New Roman"/>
          <w:b/>
          <w:bCs/>
        </w:rPr>
        <w:t xml:space="preserve"> a:</w:t>
      </w:r>
    </w:p>
    <w:p w14:paraId="6490D4B4" w14:textId="3FADC55E" w:rsidR="00173BC6" w:rsidRPr="00C017BA" w:rsidRDefault="00000000">
      <w:pPr>
        <w:ind w:left="964"/>
        <w:textAlignment w:val="center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</w:rPr>
        <w:pict w14:anchorId="011E56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21pt;mso-wrap-distance-left:0;mso-wrap-distance-right:0;mso-position-horizontal-relative:char;mso-position-vertical-relative:line" filled="t">
            <v:fill opacity="0" color2="black"/>
            <v:imagedata r:id="rId8" o:title=""/>
          </v:shape>
        </w:pict>
      </w:r>
      <w:r w:rsidR="00173BC6" w:rsidRPr="00C017BA">
        <w:rPr>
          <w:rFonts w:ascii="Times New Roman" w:hAnsi="Times New Roman" w:cs="Times New Roman"/>
          <w:b/>
          <w:bCs/>
        </w:rPr>
        <w:t xml:space="preserve">  tempo pieno</w:t>
      </w:r>
    </w:p>
    <w:p w14:paraId="233CDFC6" w14:textId="322CD4C9" w:rsidR="00173BC6" w:rsidRPr="00C017BA" w:rsidRDefault="00000000">
      <w:pPr>
        <w:ind w:left="964"/>
        <w:textAlignment w:val="center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</w:rPr>
        <w:pict w14:anchorId="111C4A5E">
          <v:shape id="_x0000_i1026" type="#_x0000_t75" style="width:9.75pt;height:21pt;mso-wrap-distance-left:0;mso-wrap-distance-right:0;mso-position-horizontal-relative:char;mso-position-vertical-relative:line" filled="t">
            <v:fill opacity="0" color2="black"/>
            <v:imagedata r:id="rId8" o:title=""/>
          </v:shape>
        </w:pict>
      </w:r>
      <w:r w:rsidR="00173BC6" w:rsidRPr="00C017BA">
        <w:rPr>
          <w:rFonts w:ascii="Times New Roman" w:hAnsi="Times New Roman" w:cs="Times New Roman"/>
          <w:b/>
          <w:bCs/>
        </w:rPr>
        <w:t xml:space="preserve">  tempo parziale</w:t>
      </w:r>
    </w:p>
    <w:p w14:paraId="7161755C" w14:textId="77777777" w:rsidR="00173BC6" w:rsidRPr="00C017BA" w:rsidRDefault="00173BC6">
      <w:pPr>
        <w:spacing w:line="276" w:lineRule="auto"/>
        <w:ind w:left="737"/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 xml:space="preserve">del Comune di </w:t>
      </w:r>
      <w:r w:rsidR="0057710E" w:rsidRPr="00C017BA">
        <w:rPr>
          <w:rFonts w:ascii="Times New Roman" w:hAnsi="Times New Roman" w:cs="Times New Roman"/>
          <w:b/>
          <w:bCs/>
        </w:rPr>
        <w:t>Dormelletto</w:t>
      </w:r>
      <w:r w:rsidRPr="00C017BA">
        <w:rPr>
          <w:rFonts w:ascii="Times New Roman" w:hAnsi="Times New Roman" w:cs="Times New Roman"/>
          <w:b/>
          <w:bCs/>
        </w:rPr>
        <w:t xml:space="preserve"> </w:t>
      </w:r>
      <w:r w:rsidR="00286745" w:rsidRPr="00C017BA">
        <w:rPr>
          <w:rFonts w:ascii="Times New Roman" w:hAnsi="Times New Roman" w:cs="Times New Roman"/>
          <w:b/>
          <w:bCs/>
        </w:rPr>
        <w:t xml:space="preserve">dal </w:t>
      </w:r>
      <w:r w:rsidR="005F0AF7" w:rsidRPr="00C017BA">
        <w:rPr>
          <w:rFonts w:ascii="Times New Roman" w:hAnsi="Times New Roman" w:cs="Times New Roman"/>
          <w:b/>
          <w:bCs/>
        </w:rPr>
        <w:t>__________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481AB5" w:rsidRPr="00C017BA">
        <w:rPr>
          <w:rFonts w:ascii="Times New Roman" w:hAnsi="Times New Roman" w:cs="Times New Roman"/>
          <w:b/>
          <w:bCs/>
        </w:rPr>
        <w:t>con inquadramento nell’area __________________________________________</w:t>
      </w:r>
      <w:r w:rsidRPr="00C017BA">
        <w:rPr>
          <w:rFonts w:ascii="Times New Roman" w:hAnsi="Times New Roman" w:cs="Times New Roman"/>
          <w:b/>
          <w:bCs/>
        </w:rPr>
        <w:t xml:space="preserve"> </w:t>
      </w:r>
      <w:r w:rsidR="00481AB5" w:rsidRPr="00C017BA">
        <w:rPr>
          <w:rFonts w:ascii="Times New Roman" w:hAnsi="Times New Roman" w:cs="Times New Roman"/>
          <w:b/>
          <w:bCs/>
        </w:rPr>
        <w:t xml:space="preserve">ex </w:t>
      </w:r>
      <w:r w:rsidRPr="00C017BA">
        <w:rPr>
          <w:rFonts w:ascii="Times New Roman" w:hAnsi="Times New Roman" w:cs="Times New Roman"/>
          <w:b/>
          <w:bCs/>
        </w:rPr>
        <w:t>categoria giuridica</w:t>
      </w:r>
      <w:r w:rsidR="00286745" w:rsidRPr="00C017BA">
        <w:rPr>
          <w:rFonts w:ascii="Times New Roman" w:hAnsi="Times New Roman" w:cs="Times New Roman"/>
          <w:b/>
          <w:bCs/>
        </w:rPr>
        <w:t xml:space="preserve"> </w:t>
      </w:r>
      <w:r w:rsidR="001A40C8" w:rsidRPr="00C017BA">
        <w:rPr>
          <w:rFonts w:ascii="Times New Roman" w:hAnsi="Times New Roman" w:cs="Times New Roman"/>
          <w:b/>
          <w:bCs/>
        </w:rPr>
        <w:t>_____</w:t>
      </w:r>
      <w:r w:rsidR="00286745" w:rsidRPr="00C017BA">
        <w:rPr>
          <w:rFonts w:ascii="Times New Roman" w:hAnsi="Times New Roman" w:cs="Times New Roman"/>
          <w:b/>
          <w:bCs/>
        </w:rPr>
        <w:t xml:space="preserve"> </w:t>
      </w:r>
      <w:r w:rsidRPr="00C017BA">
        <w:rPr>
          <w:rFonts w:ascii="Times New Roman" w:hAnsi="Times New Roman" w:cs="Times New Roman"/>
          <w:b/>
          <w:bCs/>
        </w:rPr>
        <w:t>ed economica</w:t>
      </w:r>
      <w:r w:rsidR="00E4112D" w:rsidRPr="00C017BA">
        <w:rPr>
          <w:rFonts w:ascii="Times New Roman" w:hAnsi="Times New Roman" w:cs="Times New Roman"/>
          <w:b/>
          <w:bCs/>
        </w:rPr>
        <w:t xml:space="preserve"> </w:t>
      </w:r>
      <w:r w:rsidR="001A40C8" w:rsidRPr="00C017BA">
        <w:rPr>
          <w:rFonts w:ascii="Times New Roman" w:hAnsi="Times New Roman" w:cs="Times New Roman"/>
          <w:b/>
          <w:bCs/>
        </w:rPr>
        <w:t>___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286745" w:rsidRPr="00C017BA">
        <w:rPr>
          <w:rFonts w:ascii="Times New Roman" w:hAnsi="Times New Roman" w:cs="Times New Roman"/>
          <w:b/>
          <w:bCs/>
        </w:rPr>
        <w:t>–</w:t>
      </w:r>
      <w:r w:rsidRPr="00C017BA">
        <w:rPr>
          <w:rFonts w:ascii="Times New Roman" w:hAnsi="Times New Roman" w:cs="Times New Roman"/>
          <w:b/>
          <w:bCs/>
        </w:rPr>
        <w:t xml:space="preserve"> </w:t>
      </w:r>
      <w:r w:rsidR="00286745" w:rsidRPr="00C017BA">
        <w:rPr>
          <w:rFonts w:ascii="Times New Roman" w:hAnsi="Times New Roman" w:cs="Times New Roman"/>
          <w:b/>
          <w:bCs/>
        </w:rPr>
        <w:t xml:space="preserve">dal </w:t>
      </w:r>
      <w:r w:rsidR="001A40C8" w:rsidRPr="00C017BA">
        <w:rPr>
          <w:rFonts w:ascii="Times New Roman" w:hAnsi="Times New Roman" w:cs="Times New Roman"/>
          <w:b/>
          <w:bCs/>
        </w:rPr>
        <w:t>_____________</w:t>
      </w:r>
      <w:r w:rsidRPr="00C017BA">
        <w:rPr>
          <w:rFonts w:ascii="Times New Roman" w:hAnsi="Times New Roman" w:cs="Times New Roman"/>
          <w:b/>
          <w:bCs/>
        </w:rPr>
        <w:t xml:space="preserve">, </w:t>
      </w:r>
      <w:r w:rsidR="00481AB5" w:rsidRPr="00C017BA">
        <w:rPr>
          <w:rFonts w:ascii="Times New Roman" w:hAnsi="Times New Roman" w:cs="Times New Roman"/>
          <w:b/>
          <w:bCs/>
        </w:rPr>
        <w:t>assegnato al servizio/ufficio/unità organizzativa __________________</w:t>
      </w:r>
      <w:r w:rsidR="005F0AF7" w:rsidRPr="00C017BA">
        <w:rPr>
          <w:rFonts w:ascii="Times New Roman" w:hAnsi="Times New Roman" w:cs="Times New Roman"/>
          <w:b/>
          <w:bCs/>
        </w:rPr>
        <w:t>________</w:t>
      </w:r>
      <w:r w:rsidR="00481AB5" w:rsidRPr="00C017BA">
        <w:rPr>
          <w:rFonts w:ascii="Times New Roman" w:hAnsi="Times New Roman" w:cs="Times New Roman"/>
          <w:b/>
          <w:bCs/>
        </w:rPr>
        <w:t>__</w:t>
      </w:r>
      <w:r w:rsidRPr="00C017BA">
        <w:rPr>
          <w:rFonts w:ascii="Times New Roman" w:hAnsi="Times New Roman" w:cs="Times New Roman"/>
          <w:b/>
          <w:bCs/>
        </w:rPr>
        <w:t>;</w:t>
      </w:r>
    </w:p>
    <w:p w14:paraId="42E040BC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30203EF2" w14:textId="77777777" w:rsidR="00F916A5" w:rsidRPr="00C017BA" w:rsidRDefault="00F916A5" w:rsidP="00F916A5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C017BA">
        <w:rPr>
          <w:rFonts w:ascii="Times New Roman" w:hAnsi="Times New Roman" w:cs="Times New Roman"/>
          <w:b/>
        </w:rPr>
        <w:t>di aver accumulato</w:t>
      </w:r>
      <w:r w:rsidR="00FC3FAF" w:rsidRPr="00C017BA">
        <w:rPr>
          <w:rFonts w:ascii="Times New Roman" w:hAnsi="Times New Roman" w:cs="Times New Roman"/>
          <w:b/>
        </w:rPr>
        <w:t>, alla data del 1° gennaio 2023,</w:t>
      </w:r>
      <w:r w:rsidRPr="00C017BA">
        <w:rPr>
          <w:rFonts w:ascii="Times New Roman" w:hAnsi="Times New Roman" w:cs="Times New Roman"/>
          <w:b/>
        </w:rPr>
        <w:t xml:space="preserve"> due anni di servizio a tempo indeterminato senza aver ricevuto alcuna progressione all’interno delle Aree, </w:t>
      </w:r>
      <w:r w:rsidR="00FC3FAF" w:rsidRPr="00C017BA">
        <w:rPr>
          <w:rFonts w:ascii="Times New Roman" w:hAnsi="Times New Roman" w:cs="Times New Roman"/>
          <w:b/>
        </w:rPr>
        <w:t>né progressioni economiche orizzontali secondo la previgente disciplina contrattuale</w:t>
      </w:r>
      <w:r w:rsidRPr="00C017BA">
        <w:rPr>
          <w:rFonts w:ascii="Times New Roman" w:hAnsi="Times New Roman" w:cs="Times New Roman"/>
          <w:b/>
        </w:rPr>
        <w:t>;</w:t>
      </w:r>
    </w:p>
    <w:p w14:paraId="601B8ACD" w14:textId="77777777" w:rsidR="00FC3FAF" w:rsidRPr="00C017BA" w:rsidRDefault="00FC3FAF" w:rsidP="00FC3FAF">
      <w:pPr>
        <w:ind w:left="720"/>
        <w:jc w:val="both"/>
        <w:rPr>
          <w:rFonts w:ascii="Times New Roman" w:hAnsi="Times New Roman" w:cs="Times New Roman"/>
        </w:rPr>
      </w:pPr>
    </w:p>
    <w:p w14:paraId="1BA8BFDA" w14:textId="77777777" w:rsidR="00173BC6" w:rsidRPr="00C017BA" w:rsidRDefault="00173BC6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 xml:space="preserve">che nel biennio precedente </w:t>
      </w:r>
      <w:r w:rsidR="00FC3FAF" w:rsidRPr="00C017BA">
        <w:rPr>
          <w:rFonts w:ascii="Times New Roman" w:hAnsi="Times New Roman" w:cs="Times New Roman"/>
          <w:b/>
          <w:bCs/>
        </w:rPr>
        <w:t xml:space="preserve">al 31/12/2023 </w:t>
      </w:r>
      <w:r w:rsidRPr="00C017BA">
        <w:rPr>
          <w:rFonts w:ascii="Times New Roman" w:hAnsi="Times New Roman" w:cs="Times New Roman"/>
          <w:b/>
          <w:bCs/>
        </w:rPr>
        <w:t>non è incorso nell'irrogazione di una sa</w:t>
      </w:r>
      <w:r w:rsidR="00481AB5" w:rsidRPr="00C017BA">
        <w:rPr>
          <w:rFonts w:ascii="Times New Roman" w:hAnsi="Times New Roman" w:cs="Times New Roman"/>
          <w:b/>
          <w:bCs/>
        </w:rPr>
        <w:t>nzione disciplinare superiore alla multa</w:t>
      </w:r>
      <w:r w:rsidRPr="00C017BA">
        <w:rPr>
          <w:rFonts w:ascii="Times New Roman" w:hAnsi="Times New Roman" w:cs="Times New Roman"/>
          <w:b/>
          <w:bCs/>
        </w:rPr>
        <w:t>;</w:t>
      </w:r>
    </w:p>
    <w:p w14:paraId="33D4DED2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0874E2DA" w14:textId="3D895B89" w:rsidR="00173BC6" w:rsidRPr="00C017BA" w:rsidRDefault="00173BC6" w:rsidP="00DA4430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C017BA">
        <w:rPr>
          <w:rFonts w:ascii="Times New Roman" w:hAnsi="Times New Roman" w:cs="Times New Roman"/>
          <w:b/>
          <w:bCs/>
        </w:rPr>
        <w:t xml:space="preserve">di aver </w:t>
      </w:r>
      <w:r w:rsidR="00FC3FAF" w:rsidRPr="00C017BA">
        <w:rPr>
          <w:rFonts w:ascii="Times New Roman" w:hAnsi="Times New Roman" w:cs="Times New Roman"/>
          <w:b/>
          <w:bCs/>
        </w:rPr>
        <w:t xml:space="preserve">conseguito </w:t>
      </w:r>
      <w:r w:rsidR="00F81CC0" w:rsidRPr="00C017BA">
        <w:rPr>
          <w:rFonts w:ascii="Times New Roman" w:hAnsi="Times New Roman" w:cs="Times New Roman"/>
          <w:b/>
          <w:bCs/>
        </w:rPr>
        <w:t>una valut</w:t>
      </w:r>
      <w:r w:rsidR="00FC3FAF" w:rsidRPr="00C017BA">
        <w:rPr>
          <w:rFonts w:ascii="Times New Roman" w:hAnsi="Times New Roman" w:cs="Times New Roman"/>
          <w:b/>
          <w:bCs/>
        </w:rPr>
        <w:t xml:space="preserve">azione </w:t>
      </w:r>
      <w:r w:rsidR="00DA4430" w:rsidRPr="00C017BA">
        <w:rPr>
          <w:rFonts w:ascii="Times New Roman" w:hAnsi="Times New Roman" w:cs="Times New Roman"/>
          <w:b/>
          <w:bCs/>
        </w:rPr>
        <w:t>afferenti gli anni 20</w:t>
      </w:r>
      <w:r w:rsidR="00F81CC0" w:rsidRPr="00C017BA">
        <w:rPr>
          <w:rFonts w:ascii="Times New Roman" w:hAnsi="Times New Roman" w:cs="Times New Roman"/>
          <w:b/>
          <w:bCs/>
        </w:rPr>
        <w:t>2</w:t>
      </w:r>
      <w:r w:rsidR="00D00C61">
        <w:rPr>
          <w:rFonts w:ascii="Times New Roman" w:hAnsi="Times New Roman" w:cs="Times New Roman"/>
          <w:b/>
          <w:bCs/>
        </w:rPr>
        <w:t>2</w:t>
      </w:r>
      <w:r w:rsidR="00DA4430" w:rsidRPr="00C017BA">
        <w:rPr>
          <w:rFonts w:ascii="Times New Roman" w:hAnsi="Times New Roman" w:cs="Times New Roman"/>
          <w:b/>
          <w:bCs/>
        </w:rPr>
        <w:t>, 20</w:t>
      </w:r>
      <w:r w:rsidR="006143AE" w:rsidRPr="00C017BA">
        <w:rPr>
          <w:rFonts w:ascii="Times New Roman" w:hAnsi="Times New Roman" w:cs="Times New Roman"/>
          <w:b/>
          <w:bCs/>
        </w:rPr>
        <w:t>2</w:t>
      </w:r>
      <w:r w:rsidR="00D00C61">
        <w:rPr>
          <w:rFonts w:ascii="Times New Roman" w:hAnsi="Times New Roman" w:cs="Times New Roman"/>
          <w:b/>
          <w:bCs/>
        </w:rPr>
        <w:t>3</w:t>
      </w:r>
      <w:r w:rsidR="00DA4430" w:rsidRPr="00C017BA">
        <w:rPr>
          <w:rFonts w:ascii="Times New Roman" w:hAnsi="Times New Roman" w:cs="Times New Roman"/>
          <w:b/>
          <w:bCs/>
        </w:rPr>
        <w:t xml:space="preserve"> e 202</w:t>
      </w:r>
      <w:r w:rsidR="00D00C61">
        <w:rPr>
          <w:rFonts w:ascii="Times New Roman" w:hAnsi="Times New Roman" w:cs="Times New Roman"/>
          <w:b/>
          <w:bCs/>
        </w:rPr>
        <w:t>4</w:t>
      </w:r>
      <w:r w:rsidR="00CD2695" w:rsidRPr="00C017BA">
        <w:rPr>
          <w:rFonts w:ascii="Times New Roman" w:hAnsi="Times New Roman" w:cs="Times New Roman"/>
        </w:rPr>
        <w:t xml:space="preserve"> </w:t>
      </w:r>
      <w:r w:rsidR="00C017BA" w:rsidRPr="00C017BA">
        <w:rPr>
          <w:rFonts w:ascii="Times New Roman" w:hAnsi="Times New Roman" w:cs="Times New Roman"/>
        </w:rPr>
        <w:t xml:space="preserve">(ovvero </w:t>
      </w:r>
      <w:r w:rsidR="00CD2695" w:rsidRPr="00C017BA">
        <w:rPr>
          <w:rFonts w:ascii="Times New Roman" w:hAnsi="Times New Roman" w:cs="Times New Roman"/>
        </w:rPr>
        <w:t>le ultime 3 valutazioni disponibili in ordine cronologico</w:t>
      </w:r>
      <w:r w:rsidR="00D00C61">
        <w:rPr>
          <w:rFonts w:ascii="Times New Roman" w:hAnsi="Times New Roman" w:cs="Times New Roman"/>
        </w:rPr>
        <w:t>)</w:t>
      </w:r>
      <w:r w:rsidR="00CD2695" w:rsidRPr="00C017BA">
        <w:rPr>
          <w:rFonts w:ascii="Times New Roman" w:hAnsi="Times New Roman" w:cs="Times New Roman"/>
          <w:b/>
          <w:bCs/>
        </w:rPr>
        <w:t xml:space="preserve"> </w:t>
      </w:r>
      <w:r w:rsidR="00F81CC0" w:rsidRPr="00C017BA">
        <w:rPr>
          <w:rFonts w:ascii="Times New Roman" w:hAnsi="Times New Roman" w:cs="Times New Roman"/>
          <w:b/>
          <w:bCs/>
        </w:rPr>
        <w:t xml:space="preserve">per ogni anno del triennio, </w:t>
      </w:r>
      <w:r w:rsidR="006143AE" w:rsidRPr="00C017BA">
        <w:rPr>
          <w:rFonts w:ascii="Times New Roman" w:hAnsi="Times New Roman" w:cs="Times New Roman"/>
          <w:b/>
          <w:bCs/>
        </w:rPr>
        <w:t>pari a</w:t>
      </w:r>
      <w:r w:rsidR="00F81CC0" w:rsidRPr="00C017BA">
        <w:rPr>
          <w:rFonts w:ascii="Times New Roman" w:hAnsi="Times New Roman" w:cs="Times New Roman"/>
          <w:b/>
          <w:bCs/>
        </w:rPr>
        <w:t>d almeno l’85% del valore massimo. Precisamente</w:t>
      </w:r>
      <w:r w:rsidR="006143AE" w:rsidRPr="00C017BA">
        <w:rPr>
          <w:rFonts w:ascii="Times New Roman" w:hAnsi="Times New Roman" w:cs="Times New Roman"/>
          <w:b/>
          <w:bCs/>
        </w:rPr>
        <w:t xml:space="preserve"> ______ punti per il 20</w:t>
      </w:r>
      <w:r w:rsidR="00F81CC0" w:rsidRPr="00C017BA">
        <w:rPr>
          <w:rFonts w:ascii="Times New Roman" w:hAnsi="Times New Roman" w:cs="Times New Roman"/>
          <w:b/>
          <w:bCs/>
        </w:rPr>
        <w:t>2</w:t>
      </w:r>
      <w:r w:rsidR="003C3504">
        <w:rPr>
          <w:rFonts w:ascii="Times New Roman" w:hAnsi="Times New Roman" w:cs="Times New Roman"/>
          <w:b/>
          <w:bCs/>
        </w:rPr>
        <w:t>2</w:t>
      </w:r>
      <w:r w:rsidR="006143AE" w:rsidRPr="00C017BA">
        <w:rPr>
          <w:rFonts w:ascii="Times New Roman" w:hAnsi="Times New Roman" w:cs="Times New Roman"/>
          <w:b/>
          <w:bCs/>
        </w:rPr>
        <w:t>, ______ punti per il 202</w:t>
      </w:r>
      <w:r w:rsidR="003C3504">
        <w:rPr>
          <w:rFonts w:ascii="Times New Roman" w:hAnsi="Times New Roman" w:cs="Times New Roman"/>
          <w:b/>
          <w:bCs/>
        </w:rPr>
        <w:t>3</w:t>
      </w:r>
      <w:r w:rsidR="006143AE" w:rsidRPr="00C017BA">
        <w:rPr>
          <w:rFonts w:ascii="Times New Roman" w:hAnsi="Times New Roman" w:cs="Times New Roman"/>
          <w:b/>
          <w:bCs/>
        </w:rPr>
        <w:t xml:space="preserve"> e ______ punti per il 202</w:t>
      </w:r>
      <w:r w:rsidR="003C3504">
        <w:rPr>
          <w:rFonts w:ascii="Times New Roman" w:hAnsi="Times New Roman" w:cs="Times New Roman"/>
          <w:b/>
          <w:bCs/>
        </w:rPr>
        <w:t>3</w:t>
      </w:r>
      <w:r w:rsidR="006D682D">
        <w:rPr>
          <w:rFonts w:ascii="Times New Roman" w:hAnsi="Times New Roman" w:cs="Times New Roman"/>
          <w:b/>
          <w:bCs/>
        </w:rPr>
        <w:t xml:space="preserve"> (</w:t>
      </w:r>
      <w:r w:rsidR="006D682D" w:rsidRPr="006D682D">
        <w:rPr>
          <w:rFonts w:ascii="Times New Roman" w:hAnsi="Times New Roman" w:cs="Times New Roman"/>
        </w:rPr>
        <w:t>nel caso si considerino le ultime tre valutazioni in ordine cronologico, specificare le annualità</w:t>
      </w:r>
      <w:r w:rsidR="006D682D">
        <w:rPr>
          <w:rFonts w:ascii="Times New Roman" w:hAnsi="Times New Roman" w:cs="Times New Roman"/>
          <w:b/>
          <w:bCs/>
        </w:rPr>
        <w:t>)</w:t>
      </w:r>
      <w:r w:rsidR="00177B63" w:rsidRPr="00C017BA">
        <w:rPr>
          <w:rFonts w:ascii="Times New Roman" w:hAnsi="Times New Roman" w:cs="Times New Roman"/>
          <w:b/>
          <w:bCs/>
        </w:rPr>
        <w:t>.</w:t>
      </w:r>
    </w:p>
    <w:p w14:paraId="072F8064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445D42D6" w14:textId="77777777" w:rsidR="00173BC6" w:rsidRPr="00C017BA" w:rsidRDefault="00173BC6">
      <w:pPr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ALLEGA ALLA PRESENTE:</w:t>
      </w:r>
    </w:p>
    <w:p w14:paraId="48D9E2A9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69D93BD8" w14:textId="77777777" w:rsidR="00173BC6" w:rsidRPr="00C017BA" w:rsidRDefault="00173BC6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Fotocopia di un documento di riconoscimento valido</w:t>
      </w:r>
      <w:r w:rsidR="004C2CC3" w:rsidRPr="00C017BA">
        <w:rPr>
          <w:rFonts w:ascii="Times New Roman" w:hAnsi="Times New Roman" w:cs="Times New Roman"/>
          <w:b/>
          <w:bCs/>
        </w:rPr>
        <w:t>.</w:t>
      </w:r>
    </w:p>
    <w:p w14:paraId="4DD9AE20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32F9E79B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3836E0F4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2C60BA99" w14:textId="77777777" w:rsidR="00173BC6" w:rsidRPr="00C017BA" w:rsidRDefault="00173BC6">
      <w:pPr>
        <w:spacing w:line="480" w:lineRule="auto"/>
        <w:jc w:val="both"/>
        <w:rPr>
          <w:rFonts w:ascii="Times New Roman" w:hAnsi="Times New Roman" w:cs="Times New Roman"/>
        </w:rPr>
      </w:pPr>
      <w:r w:rsidRPr="00C017BA">
        <w:rPr>
          <w:rFonts w:ascii="Times New Roman" w:hAnsi="Times New Roman" w:cs="Times New Roman"/>
          <w:b/>
          <w:bCs/>
        </w:rPr>
        <w:t>Luogo</w:t>
      </w:r>
      <w:r w:rsidR="004C2CC3" w:rsidRPr="00C017BA">
        <w:rPr>
          <w:rFonts w:ascii="Times New Roman" w:hAnsi="Times New Roman" w:cs="Times New Roman"/>
          <w:b/>
          <w:bCs/>
        </w:rPr>
        <w:t xml:space="preserve"> </w:t>
      </w:r>
      <w:r w:rsidR="009F6B2E" w:rsidRPr="00C017BA">
        <w:rPr>
          <w:rFonts w:ascii="Times New Roman" w:hAnsi="Times New Roman" w:cs="Times New Roman"/>
          <w:b/>
          <w:bCs/>
        </w:rPr>
        <w:t>Dormelletto</w:t>
      </w:r>
      <w:r w:rsidR="00286745" w:rsidRPr="00C017BA">
        <w:rPr>
          <w:rFonts w:ascii="Times New Roman" w:hAnsi="Times New Roman" w:cs="Times New Roman"/>
          <w:b/>
          <w:bCs/>
        </w:rPr>
        <w:t xml:space="preserve">, </w:t>
      </w:r>
      <w:r w:rsidR="00B37265" w:rsidRPr="00C017BA">
        <w:rPr>
          <w:rFonts w:ascii="Times New Roman" w:hAnsi="Times New Roman" w:cs="Times New Roman"/>
          <w:b/>
          <w:bCs/>
        </w:rPr>
        <w:t>__ /__ /____</w:t>
      </w:r>
    </w:p>
    <w:p w14:paraId="15E33DC7" w14:textId="77777777" w:rsidR="00173BC6" w:rsidRPr="00C017BA" w:rsidRDefault="00173BC6">
      <w:pPr>
        <w:jc w:val="both"/>
        <w:rPr>
          <w:rFonts w:ascii="Times New Roman" w:hAnsi="Times New Roman" w:cs="Times New Roman"/>
          <w:b/>
          <w:bCs/>
        </w:rPr>
      </w:pPr>
    </w:p>
    <w:p w14:paraId="49C5A5A1" w14:textId="77777777" w:rsidR="00173BC6" w:rsidRDefault="00173BC6">
      <w:pPr>
        <w:jc w:val="both"/>
        <w:rPr>
          <w:rFonts w:ascii="Calibri" w:hAnsi="Calibri"/>
          <w:b/>
          <w:bCs/>
        </w:rPr>
      </w:pPr>
    </w:p>
    <w:p w14:paraId="3E6FDD04" w14:textId="77777777" w:rsidR="00173BC6" w:rsidRDefault="00173BC6">
      <w:pPr>
        <w:jc w:val="both"/>
      </w:pP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</w:p>
    <w:p w14:paraId="647EBFE3" w14:textId="77777777" w:rsidR="00173BC6" w:rsidRDefault="00173BC6">
      <w:pPr>
        <w:jc w:val="both"/>
        <w:rPr>
          <w:rFonts w:ascii="Calibri" w:hAnsi="Calibri"/>
          <w:b/>
          <w:bCs/>
        </w:rPr>
      </w:pPr>
    </w:p>
    <w:p w14:paraId="6D9454B5" w14:textId="77777777" w:rsidR="00173BC6" w:rsidRDefault="00173BC6">
      <w:pPr>
        <w:jc w:val="both"/>
        <w:rPr>
          <w:rFonts w:ascii="Calibri" w:hAnsi="Calibri"/>
          <w:b/>
          <w:bCs/>
        </w:rPr>
      </w:pPr>
    </w:p>
    <w:p w14:paraId="6E829D83" w14:textId="77777777" w:rsidR="00173BC6" w:rsidRDefault="00173BC6">
      <w:pPr>
        <w:jc w:val="both"/>
      </w:pP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  <w:t xml:space="preserve"> Firma</w:t>
      </w:r>
    </w:p>
    <w:p w14:paraId="23E18AE0" w14:textId="77777777" w:rsidR="00173BC6" w:rsidRDefault="00173BC6">
      <w:pPr>
        <w:jc w:val="both"/>
        <w:rPr>
          <w:rFonts w:ascii="Calibri" w:hAnsi="Calibri"/>
          <w:b/>
          <w:bCs/>
        </w:rPr>
      </w:pPr>
    </w:p>
    <w:p w14:paraId="1E997697" w14:textId="77777777" w:rsidR="00173BC6" w:rsidRDefault="00173BC6">
      <w:pPr>
        <w:jc w:val="both"/>
        <w:rPr>
          <w:rFonts w:ascii="Calibri" w:hAnsi="Calibri"/>
          <w:b/>
          <w:bCs/>
        </w:rPr>
      </w:pPr>
    </w:p>
    <w:p w14:paraId="00672FB7" w14:textId="77777777" w:rsidR="00173BC6" w:rsidRDefault="00173BC6">
      <w:pPr>
        <w:jc w:val="both"/>
      </w:pP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  <w:t>_________________________________</w:t>
      </w:r>
    </w:p>
    <w:p w14:paraId="119E1D15" w14:textId="77777777" w:rsidR="00173BC6" w:rsidRDefault="00173BC6">
      <w:pPr>
        <w:jc w:val="both"/>
        <w:rPr>
          <w:rFonts w:ascii="Calibri" w:hAnsi="Calibri"/>
          <w:b/>
          <w:bCs/>
        </w:rPr>
      </w:pPr>
    </w:p>
    <w:p w14:paraId="79CE5870" w14:textId="77777777" w:rsidR="00173BC6" w:rsidRDefault="00173BC6"/>
    <w:sectPr w:rsidR="00173BC6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num w:numId="1" w16cid:durableId="1334259952">
    <w:abstractNumId w:val="0"/>
  </w:num>
  <w:num w:numId="2" w16cid:durableId="547301984">
    <w:abstractNumId w:val="1"/>
  </w:num>
  <w:num w:numId="3" w16cid:durableId="1929146764">
    <w:abstractNumId w:val="2"/>
  </w:num>
  <w:num w:numId="4" w16cid:durableId="17348110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430"/>
    <w:rsid w:val="00123ECA"/>
    <w:rsid w:val="00173BC6"/>
    <w:rsid w:val="00177B63"/>
    <w:rsid w:val="001A40C8"/>
    <w:rsid w:val="00286745"/>
    <w:rsid w:val="002D0A38"/>
    <w:rsid w:val="002E254A"/>
    <w:rsid w:val="003535D8"/>
    <w:rsid w:val="0038240A"/>
    <w:rsid w:val="003C3504"/>
    <w:rsid w:val="003E183D"/>
    <w:rsid w:val="00417B04"/>
    <w:rsid w:val="00471A21"/>
    <w:rsid w:val="00481AB5"/>
    <w:rsid w:val="004C2CC3"/>
    <w:rsid w:val="004D2DA8"/>
    <w:rsid w:val="004E79AF"/>
    <w:rsid w:val="0057710E"/>
    <w:rsid w:val="005F0AF7"/>
    <w:rsid w:val="006143AE"/>
    <w:rsid w:val="00626648"/>
    <w:rsid w:val="00682F56"/>
    <w:rsid w:val="006D682D"/>
    <w:rsid w:val="00823092"/>
    <w:rsid w:val="009834BB"/>
    <w:rsid w:val="009965F9"/>
    <w:rsid w:val="009F6B2E"/>
    <w:rsid w:val="00B11419"/>
    <w:rsid w:val="00B12720"/>
    <w:rsid w:val="00B37265"/>
    <w:rsid w:val="00C017BA"/>
    <w:rsid w:val="00CD2695"/>
    <w:rsid w:val="00D00C61"/>
    <w:rsid w:val="00D22B72"/>
    <w:rsid w:val="00DA4430"/>
    <w:rsid w:val="00E4112D"/>
    <w:rsid w:val="00F132E1"/>
    <w:rsid w:val="00F81CC0"/>
    <w:rsid w:val="00F84A6C"/>
    <w:rsid w:val="00F8649C"/>
    <w:rsid w:val="00F916A5"/>
    <w:rsid w:val="00FC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84904D"/>
  <w15:chartTrackingRefBased/>
  <w15:docId w15:val="{DFEDADF3-9FED-444F-8CF1-0ABFF81EF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itolo2">
    <w:name w:val="heading 2"/>
    <w:basedOn w:val="Titolo1"/>
    <w:next w:val="Corpotesto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itolo5">
    <w:name w:val="heading 5"/>
    <w:basedOn w:val="Titolo1"/>
    <w:next w:val="Corpotesto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77B63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177B63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e0f08b-5e39-4f30-bf14-bb5d5a9d6db9" xsi:nil="true"/>
    <lcf76f155ced4ddcb4097134ff3c332f xmlns="4c62e88e-a60a-42f0-a16e-608c10a970c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3F7B05C6E13C245BFC080463EFCD847" ma:contentTypeVersion="12" ma:contentTypeDescription="Creare un nuovo documento." ma:contentTypeScope="" ma:versionID="54d0a5e75d5c9de3c6a298405b8439f8">
  <xsd:schema xmlns:xsd="http://www.w3.org/2001/XMLSchema" xmlns:xs="http://www.w3.org/2001/XMLSchema" xmlns:p="http://schemas.microsoft.com/office/2006/metadata/properties" xmlns:ns2="4c62e88e-a60a-42f0-a16e-608c10a970cf" xmlns:ns3="20e0f08b-5e39-4f30-bf14-bb5d5a9d6db9" targetNamespace="http://schemas.microsoft.com/office/2006/metadata/properties" ma:root="true" ma:fieldsID="54c6b6d13ee71d8a86e5934c9edffae1" ns2:_="" ns3:_="">
    <xsd:import namespace="4c62e88e-a60a-42f0-a16e-608c10a970cf"/>
    <xsd:import namespace="20e0f08b-5e39-4f30-bf14-bb5d5a9d6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62e88e-a60a-42f0-a16e-608c10a9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ef3adc29-3abb-4e8e-8861-e08dc062ea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e0f08b-5e39-4f30-bf14-bb5d5a9d6d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d31e64a-7860-4736-8a13-18bffa61a2bf}" ma:internalName="TaxCatchAll" ma:showField="CatchAllData" ma:web="20e0f08b-5e39-4f30-bf14-bb5d5a9d6d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412AFB-F25F-46B9-929E-AEE1E34328BA}">
  <ds:schemaRefs>
    <ds:schemaRef ds:uri="http://schemas.microsoft.com/office/2006/metadata/properties"/>
    <ds:schemaRef ds:uri="http://schemas.microsoft.com/office/infopath/2007/PartnerControls"/>
    <ds:schemaRef ds:uri="20e0f08b-5e39-4f30-bf14-bb5d5a9d6db9"/>
    <ds:schemaRef ds:uri="4c62e88e-a60a-42f0-a16e-608c10a970cf"/>
  </ds:schemaRefs>
</ds:datastoreItem>
</file>

<file path=customXml/itemProps2.xml><?xml version="1.0" encoding="utf-8"?>
<ds:datastoreItem xmlns:ds="http://schemas.openxmlformats.org/officeDocument/2006/customXml" ds:itemID="{FA226844-B31C-4D2B-BBA8-FC1648D9CE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696C0E-035A-41CD-AC68-182DA8821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62e88e-a60a-42f0-a16e-608c10a970cf"/>
    <ds:schemaRef ds:uri="20e0f08b-5e39-4f30-bf14-bb5d5a9d6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CASALBELTRAME</vt:lpstr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CASALBELTRAME</dc:title>
  <dc:subject/>
  <dc:creator>Segreteria</dc:creator>
  <cp:keywords/>
  <cp:lastModifiedBy>Patrizio Rossi</cp:lastModifiedBy>
  <cp:revision>11</cp:revision>
  <cp:lastPrinted>2021-09-08T13:38:00Z</cp:lastPrinted>
  <dcterms:created xsi:type="dcterms:W3CDTF">2026-06-08T15:32:00Z</dcterms:created>
  <dcterms:modified xsi:type="dcterms:W3CDTF">2026-08-18T12:12:00Z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0x010100E3F7B05C6E13C245BFC080463EFCD847</vt:lpwstr>
  </property>
  <property fmtid="{D5CDD505-2E9C-101B-9397-08002B2CF9AE}" pid="3" name="MediaServiceImageTags">
    <vt:lpwstr/>
  </property>
</Properties>
</file>